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248CAF" w14:textId="77777777" w:rsidR="001E2EDA" w:rsidRDefault="001E2EDA" w:rsidP="001E2EDA">
      <w:pPr>
        <w:pStyle w:val="a4"/>
        <w:jc w:val="right"/>
        <w:rPr>
          <w:szCs w:val="24"/>
        </w:rPr>
      </w:pPr>
      <w:bookmarkStart w:id="0" w:name="_GoBack"/>
      <w:bookmarkEnd w:id="0"/>
      <w:r>
        <w:rPr>
          <w:szCs w:val="24"/>
        </w:rPr>
        <w:t>Приложение № 1</w:t>
      </w:r>
    </w:p>
    <w:p w14:paraId="1735FDCD" w14:textId="77777777" w:rsidR="001E2EDA" w:rsidRDefault="001E2EDA" w:rsidP="001E2EDA">
      <w:pPr>
        <w:pStyle w:val="formattexttopleveltext"/>
        <w:shd w:val="clear" w:color="auto" w:fill="FFFFFF"/>
        <w:tabs>
          <w:tab w:val="left" w:pos="5812"/>
        </w:tabs>
        <w:spacing w:before="0" w:beforeAutospacing="0" w:after="0" w:afterAutospacing="0" w:line="285" w:lineRule="atLeast"/>
        <w:jc w:val="right"/>
        <w:textAlignment w:val="baseline"/>
      </w:pPr>
      <w:r>
        <w:t>к постановлению администрации</w:t>
      </w:r>
    </w:p>
    <w:p w14:paraId="0D566E5A" w14:textId="77777777" w:rsidR="001E2EDA" w:rsidRDefault="001E2EDA" w:rsidP="001E2EDA">
      <w:pPr>
        <w:pStyle w:val="formattexttopleveltext"/>
        <w:shd w:val="clear" w:color="auto" w:fill="FFFFFF"/>
        <w:tabs>
          <w:tab w:val="left" w:pos="5812"/>
        </w:tabs>
        <w:spacing w:before="0" w:beforeAutospacing="0" w:after="0" w:afterAutospacing="0" w:line="285" w:lineRule="atLeast"/>
        <w:jc w:val="right"/>
        <w:textAlignment w:val="baseline"/>
      </w:pPr>
      <w:r>
        <w:t>Балахнинского муниципального округа</w:t>
      </w:r>
    </w:p>
    <w:p w14:paraId="47D4341C" w14:textId="77777777" w:rsidR="001E2EDA" w:rsidRDefault="001E2EDA" w:rsidP="001E2EDA">
      <w:pPr>
        <w:pStyle w:val="formattexttopleveltext"/>
        <w:shd w:val="clear" w:color="auto" w:fill="FFFFFF"/>
        <w:tabs>
          <w:tab w:val="left" w:pos="5812"/>
        </w:tabs>
        <w:spacing w:before="0" w:beforeAutospacing="0" w:after="0" w:afterAutospacing="0" w:line="285" w:lineRule="atLeast"/>
        <w:jc w:val="right"/>
        <w:textAlignment w:val="baseline"/>
      </w:pPr>
      <w:r>
        <w:t xml:space="preserve">Нижегородской области </w:t>
      </w:r>
    </w:p>
    <w:p w14:paraId="32DFDF9A" w14:textId="15BD25FC" w:rsidR="001E2EDA" w:rsidRDefault="001E2EDA" w:rsidP="001E2EDA">
      <w:pPr>
        <w:ind w:firstLine="0"/>
        <w:jc w:val="right"/>
      </w:pPr>
      <w:r>
        <w:t>от « 07 » августа 2026 № 2053</w:t>
      </w:r>
    </w:p>
    <w:p w14:paraId="5191F115" w14:textId="77777777" w:rsidR="001E2EDA" w:rsidRDefault="001E2EDA" w:rsidP="001E2EDA">
      <w:pPr>
        <w:ind w:firstLine="0"/>
        <w:jc w:val="right"/>
      </w:pPr>
    </w:p>
    <w:p w14:paraId="66DAA02C" w14:textId="77777777" w:rsidR="001E2EDA" w:rsidRPr="001E2EDA" w:rsidRDefault="001E2EDA" w:rsidP="001E2EDA">
      <w:pPr>
        <w:ind w:firstLine="0"/>
        <w:jc w:val="center"/>
        <w:rPr>
          <w:szCs w:val="24"/>
        </w:rPr>
      </w:pPr>
      <w:r w:rsidRPr="001E2EDA">
        <w:rPr>
          <w:szCs w:val="24"/>
        </w:rPr>
        <w:t>Состав</w:t>
      </w:r>
    </w:p>
    <w:p w14:paraId="6C3FA740" w14:textId="77777777" w:rsidR="001E2EDA" w:rsidRPr="001E2EDA" w:rsidRDefault="001E2EDA" w:rsidP="001E2EDA">
      <w:pPr>
        <w:ind w:firstLine="0"/>
        <w:jc w:val="center"/>
        <w:rPr>
          <w:szCs w:val="24"/>
        </w:rPr>
      </w:pPr>
      <w:r w:rsidRPr="001E2EDA">
        <w:rPr>
          <w:szCs w:val="24"/>
        </w:rPr>
        <w:t>оперативного штаба по подготовке и проведению учений</w:t>
      </w:r>
    </w:p>
    <w:p w14:paraId="61003856" w14:textId="77777777" w:rsidR="001E2EDA" w:rsidRPr="001E2EDA" w:rsidRDefault="001E2EDA" w:rsidP="001E2EDA">
      <w:pPr>
        <w:ind w:firstLine="0"/>
        <w:jc w:val="center"/>
        <w:rPr>
          <w:szCs w:val="24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6095"/>
      </w:tblGrid>
      <w:tr w:rsidR="001E2EDA" w:rsidRPr="001E2EDA" w14:paraId="6776DC7D" w14:textId="77777777" w:rsidTr="00E67FD8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E1F45" w14:textId="77777777" w:rsidR="001E2EDA" w:rsidRPr="001E2EDA" w:rsidRDefault="001E2EDA" w:rsidP="001E2EDA">
            <w:pPr>
              <w:ind w:firstLine="0"/>
              <w:jc w:val="left"/>
              <w:rPr>
                <w:szCs w:val="24"/>
              </w:rPr>
            </w:pPr>
            <w:proofErr w:type="spellStart"/>
            <w:r w:rsidRPr="001E2EDA">
              <w:rPr>
                <w:szCs w:val="24"/>
              </w:rPr>
              <w:t>Табакова</w:t>
            </w:r>
            <w:proofErr w:type="spellEnd"/>
            <w:r w:rsidRPr="001E2EDA">
              <w:rPr>
                <w:szCs w:val="24"/>
              </w:rPr>
              <w:t xml:space="preserve"> Анна Евгеньевна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286B6" w14:textId="77777777" w:rsidR="001E2EDA" w:rsidRPr="001E2EDA" w:rsidRDefault="001E2EDA" w:rsidP="001E2EDA">
            <w:pPr>
              <w:ind w:firstLine="0"/>
              <w:jc w:val="left"/>
              <w:rPr>
                <w:szCs w:val="24"/>
              </w:rPr>
            </w:pPr>
            <w:r w:rsidRPr="001E2EDA">
              <w:rPr>
                <w:szCs w:val="24"/>
              </w:rPr>
              <w:t>Заместитель главы администрации Балахнинского муниципального округа Нижегородской области, председатель оперативного штаба</w:t>
            </w:r>
          </w:p>
        </w:tc>
      </w:tr>
      <w:tr w:rsidR="001E2EDA" w:rsidRPr="001E2EDA" w14:paraId="692A70B8" w14:textId="77777777" w:rsidTr="00E67FD8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5A896" w14:textId="77777777" w:rsidR="001E2EDA" w:rsidRPr="001E2EDA" w:rsidRDefault="001E2EDA" w:rsidP="001E2EDA">
            <w:pPr>
              <w:ind w:firstLine="0"/>
              <w:jc w:val="left"/>
              <w:rPr>
                <w:szCs w:val="24"/>
              </w:rPr>
            </w:pPr>
            <w:r w:rsidRPr="001E2EDA">
              <w:rPr>
                <w:szCs w:val="24"/>
              </w:rPr>
              <w:t>Шелест Лариса Владимировна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6206" w14:textId="77777777" w:rsidR="001E2EDA" w:rsidRPr="001E2EDA" w:rsidRDefault="001E2EDA" w:rsidP="001E2EDA">
            <w:pPr>
              <w:ind w:firstLine="0"/>
              <w:jc w:val="left"/>
              <w:rPr>
                <w:szCs w:val="24"/>
              </w:rPr>
            </w:pPr>
            <w:r w:rsidRPr="001E2EDA">
              <w:rPr>
                <w:szCs w:val="24"/>
              </w:rPr>
              <w:t>Начальник управления образования и молодежной политики администрации Балахнинского муниципального округа Нижегородской области, заместитель председателя оперативного штаба</w:t>
            </w:r>
          </w:p>
        </w:tc>
      </w:tr>
      <w:tr w:rsidR="001E2EDA" w:rsidRPr="001E2EDA" w14:paraId="4FC6D323" w14:textId="77777777" w:rsidTr="00E67FD8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3C4E" w14:textId="77777777" w:rsidR="001E2EDA" w:rsidRPr="001E2EDA" w:rsidRDefault="001E2EDA" w:rsidP="001E2EDA">
            <w:pPr>
              <w:ind w:firstLine="0"/>
              <w:jc w:val="left"/>
              <w:rPr>
                <w:szCs w:val="24"/>
              </w:rPr>
            </w:pPr>
            <w:r w:rsidRPr="001E2EDA">
              <w:rPr>
                <w:szCs w:val="24"/>
              </w:rPr>
              <w:t>Майорова Елена Валерьевна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40AB" w14:textId="77777777" w:rsidR="001E2EDA" w:rsidRPr="001E2EDA" w:rsidRDefault="001E2EDA" w:rsidP="001E2EDA">
            <w:pPr>
              <w:ind w:firstLine="0"/>
              <w:jc w:val="left"/>
              <w:rPr>
                <w:szCs w:val="24"/>
              </w:rPr>
            </w:pPr>
            <w:r w:rsidRPr="001E2EDA">
              <w:rPr>
                <w:szCs w:val="24"/>
              </w:rPr>
              <w:t>Консультант управления образования и молодежной политики администрации Балахнинского муниципального округа Нижегородской области, секретарь оперативного штаба</w:t>
            </w:r>
          </w:p>
        </w:tc>
      </w:tr>
      <w:tr w:rsidR="001E2EDA" w:rsidRPr="001E2EDA" w14:paraId="3688BB6D" w14:textId="77777777" w:rsidTr="00E67FD8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B8AA" w14:textId="77777777" w:rsidR="001E2EDA" w:rsidRPr="001E2EDA" w:rsidRDefault="001E2EDA" w:rsidP="001E2EDA">
            <w:pPr>
              <w:ind w:firstLine="0"/>
              <w:jc w:val="left"/>
              <w:rPr>
                <w:szCs w:val="24"/>
              </w:rPr>
            </w:pPr>
            <w:proofErr w:type="spellStart"/>
            <w:r w:rsidRPr="001E2EDA">
              <w:rPr>
                <w:szCs w:val="24"/>
              </w:rPr>
              <w:t>Кошлоков</w:t>
            </w:r>
            <w:proofErr w:type="spellEnd"/>
            <w:r w:rsidRPr="001E2EDA">
              <w:rPr>
                <w:szCs w:val="24"/>
              </w:rPr>
              <w:t xml:space="preserve"> Александр Борисович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0827" w14:textId="77777777" w:rsidR="001E2EDA" w:rsidRPr="001E2EDA" w:rsidRDefault="001E2EDA" w:rsidP="001E2EDA">
            <w:pPr>
              <w:ind w:firstLine="0"/>
              <w:jc w:val="left"/>
              <w:rPr>
                <w:szCs w:val="24"/>
              </w:rPr>
            </w:pPr>
            <w:r w:rsidRPr="001E2EDA">
              <w:rPr>
                <w:szCs w:val="24"/>
              </w:rPr>
              <w:t>Начальник управления ГО и ЧС и обеспечения безопасности администрации Балахнинского муниципального округа Нижегородской области</w:t>
            </w:r>
          </w:p>
        </w:tc>
      </w:tr>
      <w:tr w:rsidR="001E2EDA" w:rsidRPr="001E2EDA" w14:paraId="5409F1F6" w14:textId="77777777" w:rsidTr="00E67FD8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16CB" w14:textId="77777777" w:rsidR="001E2EDA" w:rsidRPr="001E2EDA" w:rsidRDefault="001E2EDA" w:rsidP="001E2EDA">
            <w:pPr>
              <w:ind w:firstLine="0"/>
              <w:jc w:val="left"/>
              <w:rPr>
                <w:szCs w:val="24"/>
              </w:rPr>
            </w:pPr>
            <w:r w:rsidRPr="001E2EDA">
              <w:rPr>
                <w:szCs w:val="24"/>
              </w:rPr>
              <w:t>Лукошкина Вера Владимировна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4D8E" w14:textId="77777777" w:rsidR="001E2EDA" w:rsidRPr="001E2EDA" w:rsidRDefault="001E2EDA" w:rsidP="001E2EDA">
            <w:pPr>
              <w:ind w:firstLine="0"/>
              <w:jc w:val="left"/>
              <w:rPr>
                <w:szCs w:val="24"/>
              </w:rPr>
            </w:pPr>
            <w:r w:rsidRPr="001E2EDA">
              <w:rPr>
                <w:szCs w:val="24"/>
              </w:rPr>
              <w:t xml:space="preserve">Секретарь антитеррористической комиссии Балахнинского муниципального округа Нижегородской области  </w:t>
            </w:r>
          </w:p>
        </w:tc>
      </w:tr>
      <w:tr w:rsidR="001E2EDA" w:rsidRPr="001E2EDA" w14:paraId="4DE2BA3C" w14:textId="77777777" w:rsidTr="00E67FD8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5F1C" w14:textId="77777777" w:rsidR="001E2EDA" w:rsidRPr="001E2EDA" w:rsidRDefault="001E2EDA" w:rsidP="001E2EDA">
            <w:pPr>
              <w:ind w:firstLine="0"/>
              <w:jc w:val="left"/>
              <w:rPr>
                <w:szCs w:val="24"/>
              </w:rPr>
            </w:pPr>
            <w:r w:rsidRPr="001E2EDA">
              <w:rPr>
                <w:szCs w:val="24"/>
              </w:rPr>
              <w:t>Гущин Александр Юрьевич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6880" w14:textId="77777777" w:rsidR="001E2EDA" w:rsidRPr="001E2EDA" w:rsidRDefault="001E2EDA" w:rsidP="001E2EDA">
            <w:pPr>
              <w:ind w:firstLine="0"/>
              <w:jc w:val="left"/>
              <w:rPr>
                <w:szCs w:val="24"/>
              </w:rPr>
            </w:pPr>
            <w:r w:rsidRPr="001E2EDA">
              <w:rPr>
                <w:szCs w:val="24"/>
              </w:rPr>
              <w:t>Начальник ОМВД России «</w:t>
            </w:r>
            <w:proofErr w:type="spellStart"/>
            <w:r w:rsidRPr="001E2EDA">
              <w:rPr>
                <w:szCs w:val="24"/>
              </w:rPr>
              <w:t>Балахнинский</w:t>
            </w:r>
            <w:proofErr w:type="spellEnd"/>
            <w:r w:rsidRPr="001E2EDA">
              <w:rPr>
                <w:szCs w:val="24"/>
              </w:rPr>
              <w:t>» (по согласованию)</w:t>
            </w:r>
          </w:p>
        </w:tc>
      </w:tr>
      <w:tr w:rsidR="001E2EDA" w:rsidRPr="001E2EDA" w14:paraId="71CC354E" w14:textId="77777777" w:rsidTr="00E67FD8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716F" w14:textId="77777777" w:rsidR="001E2EDA" w:rsidRPr="001E2EDA" w:rsidRDefault="001E2EDA" w:rsidP="001E2EDA">
            <w:pPr>
              <w:ind w:firstLine="0"/>
              <w:jc w:val="left"/>
              <w:rPr>
                <w:szCs w:val="24"/>
              </w:rPr>
            </w:pPr>
            <w:proofErr w:type="spellStart"/>
            <w:r w:rsidRPr="001E2EDA">
              <w:rPr>
                <w:szCs w:val="24"/>
              </w:rPr>
              <w:t>Корягин</w:t>
            </w:r>
            <w:proofErr w:type="spellEnd"/>
            <w:r w:rsidRPr="001E2EDA">
              <w:rPr>
                <w:szCs w:val="24"/>
              </w:rPr>
              <w:t xml:space="preserve"> Павел </w:t>
            </w:r>
            <w:proofErr w:type="spellStart"/>
            <w:r w:rsidRPr="001E2EDA">
              <w:rPr>
                <w:szCs w:val="24"/>
              </w:rPr>
              <w:t>Алексеевч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6D72" w14:textId="77777777" w:rsidR="001E2EDA" w:rsidRPr="001E2EDA" w:rsidRDefault="001E2EDA" w:rsidP="001E2E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ED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ОВО по </w:t>
            </w:r>
            <w:proofErr w:type="spellStart"/>
            <w:r w:rsidRPr="001E2EDA">
              <w:rPr>
                <w:rFonts w:ascii="Times New Roman" w:hAnsi="Times New Roman" w:cs="Times New Roman"/>
                <w:sz w:val="24"/>
                <w:szCs w:val="24"/>
              </w:rPr>
              <w:t>Балахнинскому</w:t>
            </w:r>
            <w:proofErr w:type="spellEnd"/>
            <w:r w:rsidRPr="001E2EDA">
              <w:rPr>
                <w:rFonts w:ascii="Times New Roman" w:hAnsi="Times New Roman" w:cs="Times New Roman"/>
                <w:sz w:val="24"/>
                <w:szCs w:val="24"/>
              </w:rPr>
              <w:t xml:space="preserve"> району – филиал ФГКУ «УВО ВНГ России по Нижегородской области»</w:t>
            </w:r>
          </w:p>
          <w:p w14:paraId="109651C9" w14:textId="77777777" w:rsidR="001E2EDA" w:rsidRPr="001E2EDA" w:rsidRDefault="001E2EDA" w:rsidP="001E2E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ED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1E2EDA" w:rsidRPr="001E2EDA" w14:paraId="492203A8" w14:textId="77777777" w:rsidTr="00E67FD8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5D9E6" w14:textId="77777777" w:rsidR="001E2EDA" w:rsidRPr="001E2EDA" w:rsidRDefault="001E2EDA" w:rsidP="001E2EDA">
            <w:pPr>
              <w:ind w:firstLine="0"/>
              <w:jc w:val="left"/>
              <w:rPr>
                <w:szCs w:val="24"/>
              </w:rPr>
            </w:pPr>
            <w:r w:rsidRPr="001E2EDA">
              <w:rPr>
                <w:szCs w:val="24"/>
              </w:rPr>
              <w:t>Карпычев Сергей Михайлович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25A5" w14:textId="77777777" w:rsidR="001E2EDA" w:rsidRPr="001E2EDA" w:rsidRDefault="001E2EDA" w:rsidP="001E2E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ED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Балахнинского </w:t>
            </w:r>
            <w:proofErr w:type="spellStart"/>
            <w:r w:rsidRPr="001E2EDA"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 w:rsidRPr="001E2EDA">
              <w:rPr>
                <w:rFonts w:ascii="Times New Roman" w:hAnsi="Times New Roman" w:cs="Times New Roman"/>
                <w:sz w:val="24"/>
                <w:szCs w:val="24"/>
              </w:rPr>
              <w:t xml:space="preserve"> - спасательного гарнизона - начальник ПЧ-52 ГУ МЧС России по Нижегородской области (по согласованию)</w:t>
            </w:r>
          </w:p>
        </w:tc>
      </w:tr>
    </w:tbl>
    <w:p w14:paraId="38F32045" w14:textId="77777777" w:rsidR="001E2EDA" w:rsidRDefault="001E2EDA" w:rsidP="001E2EDA">
      <w:pPr>
        <w:ind w:firstLine="0"/>
        <w:jc w:val="center"/>
        <w:rPr>
          <w:sz w:val="28"/>
          <w:szCs w:val="28"/>
        </w:rPr>
      </w:pPr>
    </w:p>
    <w:p w14:paraId="6229C18B" w14:textId="77777777" w:rsidR="001E2EDA" w:rsidRDefault="001E2EDA" w:rsidP="001E2EDA">
      <w:pPr>
        <w:ind w:firstLine="0"/>
        <w:jc w:val="center"/>
      </w:pPr>
      <w:r>
        <w:t>____________________________</w:t>
      </w:r>
    </w:p>
    <w:p w14:paraId="76F2E076" w14:textId="77777777" w:rsidR="001E2EDA" w:rsidRDefault="001E2EDA" w:rsidP="001E2EDA">
      <w:pPr>
        <w:ind w:firstLine="0"/>
        <w:jc w:val="center"/>
      </w:pPr>
    </w:p>
    <w:p w14:paraId="1466F1EB" w14:textId="77777777" w:rsidR="001E2EDA" w:rsidRDefault="001E2EDA" w:rsidP="00D5094C">
      <w:pPr>
        <w:ind w:firstLine="0"/>
        <w:jc w:val="center"/>
        <w:rPr>
          <w:b/>
          <w:bCs/>
        </w:rPr>
        <w:sectPr w:rsidR="001E2EDA" w:rsidSect="001E2EDA">
          <w:pgSz w:w="11906" w:h="16838"/>
          <w:pgMar w:top="567" w:right="850" w:bottom="1134" w:left="1418" w:header="708" w:footer="708" w:gutter="0"/>
          <w:cols w:space="708"/>
          <w:docGrid w:linePitch="360"/>
        </w:sectPr>
      </w:pPr>
    </w:p>
    <w:p w14:paraId="25AE65A3" w14:textId="77777777" w:rsidR="001E2EDA" w:rsidRPr="001E2EDA" w:rsidRDefault="001E2EDA" w:rsidP="001E2EDA">
      <w:pPr>
        <w:autoSpaceDN w:val="0"/>
        <w:ind w:left="709" w:firstLine="0"/>
        <w:jc w:val="right"/>
        <w:rPr>
          <w:szCs w:val="24"/>
        </w:rPr>
      </w:pPr>
      <w:r w:rsidRPr="001E2EDA">
        <w:rPr>
          <w:szCs w:val="24"/>
        </w:rPr>
        <w:lastRenderedPageBreak/>
        <w:t>Приложение № 2</w:t>
      </w:r>
    </w:p>
    <w:p w14:paraId="2E7DECD2" w14:textId="77777777" w:rsidR="001E2EDA" w:rsidRPr="001E2EDA" w:rsidRDefault="001E2EDA" w:rsidP="001E2EDA">
      <w:pPr>
        <w:autoSpaceDN w:val="0"/>
        <w:ind w:left="709" w:firstLine="0"/>
        <w:jc w:val="right"/>
        <w:rPr>
          <w:szCs w:val="24"/>
        </w:rPr>
      </w:pPr>
      <w:r w:rsidRPr="001E2EDA">
        <w:rPr>
          <w:szCs w:val="24"/>
        </w:rPr>
        <w:t>к постановлению администрации</w:t>
      </w:r>
    </w:p>
    <w:p w14:paraId="2FF2ED29" w14:textId="77777777" w:rsidR="001E2EDA" w:rsidRPr="001E2EDA" w:rsidRDefault="001E2EDA" w:rsidP="001E2EDA">
      <w:pPr>
        <w:autoSpaceDN w:val="0"/>
        <w:ind w:left="709" w:firstLine="0"/>
        <w:jc w:val="right"/>
        <w:rPr>
          <w:szCs w:val="24"/>
        </w:rPr>
      </w:pPr>
      <w:r w:rsidRPr="001E2EDA">
        <w:rPr>
          <w:szCs w:val="24"/>
        </w:rPr>
        <w:t>Балахнинского муниципального округа</w:t>
      </w:r>
    </w:p>
    <w:p w14:paraId="15811291" w14:textId="77777777" w:rsidR="001E2EDA" w:rsidRPr="001E2EDA" w:rsidRDefault="001E2EDA" w:rsidP="001E2EDA">
      <w:pPr>
        <w:autoSpaceDN w:val="0"/>
        <w:ind w:left="709" w:firstLine="0"/>
        <w:jc w:val="right"/>
        <w:rPr>
          <w:szCs w:val="24"/>
        </w:rPr>
      </w:pPr>
      <w:r w:rsidRPr="001E2EDA">
        <w:rPr>
          <w:szCs w:val="24"/>
        </w:rPr>
        <w:t>Нижегородской области</w:t>
      </w:r>
    </w:p>
    <w:p w14:paraId="13B201E5" w14:textId="5175ED55" w:rsidR="001E2EDA" w:rsidRPr="001E2EDA" w:rsidRDefault="001E2EDA" w:rsidP="001E2EDA">
      <w:pPr>
        <w:autoSpaceDN w:val="0"/>
        <w:ind w:left="709" w:firstLine="0"/>
        <w:jc w:val="right"/>
        <w:rPr>
          <w:szCs w:val="24"/>
        </w:rPr>
      </w:pPr>
      <w:r w:rsidRPr="001E2EDA">
        <w:rPr>
          <w:szCs w:val="24"/>
        </w:rPr>
        <w:t>от «</w:t>
      </w:r>
      <w:r>
        <w:rPr>
          <w:szCs w:val="24"/>
        </w:rPr>
        <w:t xml:space="preserve"> 07 </w:t>
      </w:r>
      <w:r w:rsidRPr="001E2EDA">
        <w:rPr>
          <w:szCs w:val="24"/>
        </w:rPr>
        <w:t xml:space="preserve">» августа 2026 № </w:t>
      </w:r>
      <w:r>
        <w:rPr>
          <w:szCs w:val="24"/>
        </w:rPr>
        <w:t>2053</w:t>
      </w:r>
    </w:p>
    <w:p w14:paraId="2EFF7107" w14:textId="77777777" w:rsidR="001E2EDA" w:rsidRPr="001E2EDA" w:rsidRDefault="001E2EDA" w:rsidP="001E2EDA">
      <w:pPr>
        <w:autoSpaceDN w:val="0"/>
        <w:jc w:val="center"/>
        <w:rPr>
          <w:szCs w:val="24"/>
        </w:rPr>
      </w:pPr>
    </w:p>
    <w:p w14:paraId="189FF449" w14:textId="77777777" w:rsidR="001E2EDA" w:rsidRPr="001E2EDA" w:rsidRDefault="001E2EDA" w:rsidP="001E2EDA">
      <w:pPr>
        <w:tabs>
          <w:tab w:val="left" w:pos="-180"/>
        </w:tabs>
        <w:autoSpaceDN w:val="0"/>
        <w:jc w:val="center"/>
        <w:rPr>
          <w:szCs w:val="24"/>
        </w:rPr>
      </w:pPr>
      <w:r w:rsidRPr="001E2EDA">
        <w:rPr>
          <w:b/>
          <w:szCs w:val="24"/>
        </w:rPr>
        <w:t xml:space="preserve">План подготовки к проведению учения </w:t>
      </w:r>
    </w:p>
    <w:p w14:paraId="4B6B46B9" w14:textId="77777777" w:rsidR="001E2EDA" w:rsidRPr="001E2EDA" w:rsidRDefault="001E2EDA" w:rsidP="001E2EDA">
      <w:pPr>
        <w:tabs>
          <w:tab w:val="left" w:pos="-180"/>
        </w:tabs>
        <w:autoSpaceDN w:val="0"/>
        <w:jc w:val="center"/>
        <w:rPr>
          <w:szCs w:val="24"/>
        </w:r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9504"/>
        <w:gridCol w:w="3402"/>
        <w:gridCol w:w="1839"/>
      </w:tblGrid>
      <w:tr w:rsidR="001E2EDA" w:rsidRPr="001E2EDA" w14:paraId="58146EAB" w14:textId="77777777" w:rsidTr="00E67FD8">
        <w:trPr>
          <w:trHeight w:val="583"/>
          <w:tblHeader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4F581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/>
                <w:bCs/>
                <w:szCs w:val="24"/>
              </w:rPr>
            </w:pPr>
            <w:r w:rsidRPr="001E2EDA">
              <w:rPr>
                <w:b/>
                <w:bCs/>
                <w:szCs w:val="24"/>
              </w:rPr>
              <w:t xml:space="preserve">№ </w:t>
            </w:r>
            <w:proofErr w:type="gramStart"/>
            <w:r w:rsidRPr="001E2EDA">
              <w:rPr>
                <w:b/>
                <w:bCs/>
                <w:szCs w:val="24"/>
              </w:rPr>
              <w:t>п</w:t>
            </w:r>
            <w:proofErr w:type="gramEnd"/>
            <w:r w:rsidRPr="001E2EDA">
              <w:rPr>
                <w:b/>
                <w:bCs/>
                <w:szCs w:val="24"/>
              </w:rPr>
              <w:t>/п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4EF3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/>
                <w:bCs/>
                <w:szCs w:val="24"/>
              </w:rPr>
            </w:pPr>
            <w:r w:rsidRPr="001E2EDA">
              <w:rPr>
                <w:b/>
                <w:bCs/>
                <w:szCs w:val="24"/>
              </w:rPr>
              <w:t>Содержание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08822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/>
                <w:bCs/>
                <w:szCs w:val="24"/>
              </w:rPr>
            </w:pPr>
            <w:r w:rsidRPr="001E2EDA">
              <w:rPr>
                <w:b/>
                <w:bCs/>
                <w:szCs w:val="24"/>
              </w:rPr>
              <w:t>Ответственный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619C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/>
                <w:bCs/>
                <w:szCs w:val="24"/>
              </w:rPr>
            </w:pPr>
            <w:r w:rsidRPr="001E2EDA">
              <w:rPr>
                <w:b/>
                <w:bCs/>
                <w:szCs w:val="24"/>
              </w:rPr>
              <w:t>Срок исполнения</w:t>
            </w:r>
          </w:p>
        </w:tc>
      </w:tr>
      <w:tr w:rsidR="001E2EDA" w:rsidRPr="001E2EDA" w14:paraId="0E5E53A2" w14:textId="77777777" w:rsidTr="00E67FD8">
        <w:trPr>
          <w:trHeight w:val="996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7D86" w14:textId="77777777" w:rsidR="001E2EDA" w:rsidRPr="001E2EDA" w:rsidRDefault="001E2EDA" w:rsidP="001E2EDA">
            <w:pPr>
              <w:autoSpaceDN w:val="0"/>
              <w:spacing w:line="256" w:lineRule="auto"/>
              <w:ind w:firstLine="0"/>
              <w:jc w:val="center"/>
              <w:rPr>
                <w:szCs w:val="24"/>
              </w:rPr>
            </w:pPr>
            <w:r w:rsidRPr="001E2EDA">
              <w:rPr>
                <w:bCs/>
                <w:szCs w:val="24"/>
              </w:rPr>
              <w:t>1.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4AA1" w14:textId="77777777" w:rsidR="001E2EDA" w:rsidRPr="001E2EDA" w:rsidRDefault="001E2EDA" w:rsidP="001E2EDA">
            <w:pPr>
              <w:autoSpaceDN w:val="0"/>
              <w:spacing w:line="256" w:lineRule="auto"/>
              <w:ind w:firstLine="0"/>
              <w:rPr>
                <w:szCs w:val="24"/>
              </w:rPr>
            </w:pPr>
            <w:r w:rsidRPr="001E2EDA">
              <w:rPr>
                <w:szCs w:val="24"/>
              </w:rPr>
              <w:t>Проведение образовательными учреждениями уточнения документов, определяющих антитеррористическую защищенность объектов (территорий) образовательных учреждений</w:t>
            </w:r>
          </w:p>
          <w:p w14:paraId="2BBDF13C" w14:textId="77777777" w:rsidR="001E2EDA" w:rsidRPr="001E2EDA" w:rsidRDefault="001E2EDA" w:rsidP="001E2EDA">
            <w:pPr>
              <w:autoSpaceDN w:val="0"/>
              <w:spacing w:line="256" w:lineRule="auto"/>
              <w:ind w:firstLine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DC5042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Руководители образовательных учреждений (далее – Руководители)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FFB611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7 августа</w:t>
            </w:r>
          </w:p>
          <w:p w14:paraId="02F86599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2026 г.</w:t>
            </w:r>
          </w:p>
        </w:tc>
      </w:tr>
      <w:tr w:rsidR="001E2EDA" w:rsidRPr="001E2EDA" w14:paraId="7AB15F30" w14:textId="77777777" w:rsidTr="00E67FD8">
        <w:trPr>
          <w:trHeight w:val="481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3868" w14:textId="77777777" w:rsidR="001E2EDA" w:rsidRPr="001E2EDA" w:rsidRDefault="001E2EDA" w:rsidP="001E2EDA">
            <w:pPr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2.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D45B" w14:textId="77777777" w:rsidR="001E2EDA" w:rsidRPr="001E2EDA" w:rsidRDefault="001E2EDA" w:rsidP="001E2EDA">
            <w:pPr>
              <w:autoSpaceDN w:val="0"/>
              <w:spacing w:line="256" w:lineRule="auto"/>
              <w:ind w:firstLine="0"/>
              <w:rPr>
                <w:szCs w:val="24"/>
              </w:rPr>
            </w:pPr>
            <w:r w:rsidRPr="001E2EDA">
              <w:rPr>
                <w:szCs w:val="24"/>
              </w:rPr>
              <w:t>Определение перечня объектов, на базе которых будут проводиться учения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29A72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Руководители</w:t>
            </w:r>
          </w:p>
          <w:p w14:paraId="495BFD20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A9C40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7 августа</w:t>
            </w:r>
          </w:p>
          <w:p w14:paraId="5719251B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2026 г.</w:t>
            </w:r>
          </w:p>
        </w:tc>
      </w:tr>
      <w:tr w:rsidR="001E2EDA" w:rsidRPr="001E2EDA" w14:paraId="7843BE16" w14:textId="77777777" w:rsidTr="00E67FD8">
        <w:trPr>
          <w:trHeight w:val="481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A13D" w14:textId="77777777" w:rsidR="001E2EDA" w:rsidRPr="001E2EDA" w:rsidRDefault="001E2EDA" w:rsidP="001E2EDA">
            <w:pPr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3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4AC0" w14:textId="77777777" w:rsidR="001E2EDA" w:rsidRPr="001E2EDA" w:rsidRDefault="001E2EDA" w:rsidP="001E2EDA">
            <w:pPr>
              <w:autoSpaceDN w:val="0"/>
              <w:spacing w:line="256" w:lineRule="auto"/>
              <w:ind w:firstLine="0"/>
              <w:rPr>
                <w:szCs w:val="24"/>
              </w:rPr>
            </w:pPr>
            <w:r w:rsidRPr="001E2EDA">
              <w:rPr>
                <w:szCs w:val="24"/>
              </w:rPr>
              <w:t xml:space="preserve">Определение объекта, на базе которого будут </w:t>
            </w:r>
            <w:proofErr w:type="gramStart"/>
            <w:r w:rsidRPr="001E2EDA">
              <w:rPr>
                <w:szCs w:val="24"/>
              </w:rPr>
              <w:t>проводится</w:t>
            </w:r>
            <w:proofErr w:type="gramEnd"/>
            <w:r w:rsidRPr="001E2EDA">
              <w:rPr>
                <w:szCs w:val="24"/>
              </w:rPr>
              <w:t xml:space="preserve"> учения с реальным прибытием нарядов оперативных служб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353F5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Управление образования и молодежной политики (далее – Управление образования)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8C9CA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7 августа</w:t>
            </w:r>
          </w:p>
          <w:p w14:paraId="79421C47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2026 г.</w:t>
            </w:r>
          </w:p>
        </w:tc>
      </w:tr>
      <w:tr w:rsidR="001E2EDA" w:rsidRPr="001E2EDA" w14:paraId="0B08A1B9" w14:textId="77777777" w:rsidTr="00E67FD8">
        <w:trPr>
          <w:trHeight w:val="544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3A37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4.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6434C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rPr>
                <w:szCs w:val="24"/>
              </w:rPr>
            </w:pPr>
            <w:r w:rsidRPr="001E2EDA">
              <w:rPr>
                <w:szCs w:val="24"/>
              </w:rPr>
              <w:t>Доведение информации о предстоящем учении до руководства охранных организаций, осуществляющих охрану образовательных учреждений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82FD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Руководители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0F95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10 августа 2026 г.</w:t>
            </w:r>
          </w:p>
        </w:tc>
      </w:tr>
      <w:tr w:rsidR="001E2EDA" w:rsidRPr="001E2EDA" w14:paraId="1F1DB7AA" w14:textId="77777777" w:rsidTr="00E67FD8">
        <w:trPr>
          <w:trHeight w:val="646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0DA78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5.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2A80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rPr>
                <w:szCs w:val="24"/>
              </w:rPr>
            </w:pPr>
            <w:r w:rsidRPr="001E2EDA">
              <w:rPr>
                <w:szCs w:val="24"/>
              </w:rPr>
              <w:t>Проведение проверок работоспособности технических средств охраны и оповещения в образовательных учреждениях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D4279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Руководители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EADB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до 10 августа 2026</w:t>
            </w:r>
          </w:p>
        </w:tc>
      </w:tr>
      <w:tr w:rsidR="001E2EDA" w:rsidRPr="001E2EDA" w14:paraId="44484B2F" w14:textId="77777777" w:rsidTr="00E67FD8">
        <w:trPr>
          <w:trHeight w:val="646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C202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6.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AAFC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left"/>
              <w:rPr>
                <w:szCs w:val="24"/>
              </w:rPr>
            </w:pPr>
            <w:r w:rsidRPr="001E2EDA">
              <w:rPr>
                <w:szCs w:val="24"/>
              </w:rPr>
              <w:t>Проведение дополнительных инструктажей с сотрудниками охраны образовательных учреждений о порядке действий при совершении (угрозе) совершения террористических актов в соответствии с адаптированными Алгоритмами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3A60" w14:textId="77777777" w:rsidR="001E2EDA" w:rsidRPr="001E2EDA" w:rsidRDefault="001E2EDA" w:rsidP="001E2EDA">
            <w:pPr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szCs w:val="24"/>
              </w:rPr>
              <w:t>Руководители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2A85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до 12 августа</w:t>
            </w:r>
          </w:p>
          <w:p w14:paraId="773A329D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2026 г.</w:t>
            </w:r>
          </w:p>
          <w:p w14:paraId="0EB4AC72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</w:p>
        </w:tc>
      </w:tr>
      <w:tr w:rsidR="001E2EDA" w:rsidRPr="001E2EDA" w14:paraId="1F61203A" w14:textId="77777777" w:rsidTr="00E67FD8">
        <w:trPr>
          <w:trHeight w:val="646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25A3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7.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B6B4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left"/>
              <w:rPr>
                <w:szCs w:val="24"/>
              </w:rPr>
            </w:pPr>
            <w:r w:rsidRPr="001E2EDA">
              <w:rPr>
                <w:szCs w:val="24"/>
              </w:rPr>
              <w:t>Проведение теоретических занятий с педагогическими и иными работниками образовательных учреждений о порядке действий при совершении (угрозе совершения) террористических актов (с использованием Алгоритмов)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0516" w14:textId="77777777" w:rsidR="001E2EDA" w:rsidRPr="001E2EDA" w:rsidRDefault="001E2EDA" w:rsidP="001E2EDA">
            <w:pPr>
              <w:autoSpaceDN w:val="0"/>
              <w:spacing w:line="256" w:lineRule="auto"/>
              <w:ind w:firstLine="0"/>
              <w:jc w:val="center"/>
              <w:rPr>
                <w:szCs w:val="24"/>
              </w:rPr>
            </w:pPr>
            <w:r w:rsidRPr="001E2EDA">
              <w:rPr>
                <w:szCs w:val="24"/>
              </w:rPr>
              <w:t>Руководители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F3D6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до 12 августа 2026 г.</w:t>
            </w:r>
          </w:p>
        </w:tc>
      </w:tr>
      <w:tr w:rsidR="001E2EDA" w:rsidRPr="001E2EDA" w14:paraId="6DF722F4" w14:textId="77777777" w:rsidTr="00E67FD8">
        <w:trPr>
          <w:trHeight w:val="646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E0F7C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8.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4EDA6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rPr>
                <w:szCs w:val="24"/>
              </w:rPr>
            </w:pPr>
            <w:r w:rsidRPr="001E2EDA">
              <w:rPr>
                <w:szCs w:val="24"/>
              </w:rPr>
              <w:t xml:space="preserve">Доклад о готовности к проведению учения в Управление образования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DED5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szCs w:val="24"/>
              </w:rPr>
              <w:t>Руководители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A6FF1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 xml:space="preserve">до 13 августа </w:t>
            </w:r>
          </w:p>
          <w:p w14:paraId="37E52CDE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2026 г.</w:t>
            </w:r>
          </w:p>
        </w:tc>
      </w:tr>
      <w:tr w:rsidR="001E2EDA" w:rsidRPr="001E2EDA" w14:paraId="44C1AB35" w14:textId="77777777" w:rsidTr="00E67FD8">
        <w:trPr>
          <w:trHeight w:val="646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D078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9.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5FBC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rPr>
                <w:szCs w:val="24"/>
              </w:rPr>
            </w:pPr>
            <w:r w:rsidRPr="001E2EDA">
              <w:rPr>
                <w:szCs w:val="24"/>
              </w:rPr>
              <w:t>Доклад о готовности к проведению учения в министерство образования Нижегородской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AED4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szCs w:val="24"/>
              </w:rPr>
            </w:pPr>
            <w:r w:rsidRPr="001E2EDA">
              <w:rPr>
                <w:szCs w:val="24"/>
              </w:rPr>
              <w:t>Управление образования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47C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 xml:space="preserve">до 13 августа </w:t>
            </w:r>
          </w:p>
          <w:p w14:paraId="58FEDF19" w14:textId="77777777" w:rsidR="001E2EDA" w:rsidRPr="001E2EDA" w:rsidRDefault="001E2EDA" w:rsidP="001E2EDA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1E2EDA">
              <w:rPr>
                <w:bCs/>
                <w:szCs w:val="24"/>
              </w:rPr>
              <w:t>2026 г.</w:t>
            </w:r>
          </w:p>
        </w:tc>
      </w:tr>
    </w:tbl>
    <w:p w14:paraId="4E247035" w14:textId="77777777" w:rsidR="00DF2367" w:rsidRDefault="001E2EDA" w:rsidP="00DF2367">
      <w:pPr>
        <w:autoSpaceDN w:val="0"/>
        <w:ind w:firstLine="0"/>
        <w:jc w:val="center"/>
        <w:sectPr w:rsidR="00DF2367" w:rsidSect="001E2EDA">
          <w:pgSz w:w="16838" w:h="11906" w:orient="landscape"/>
          <w:pgMar w:top="567" w:right="851" w:bottom="851" w:left="851" w:header="709" w:footer="720" w:gutter="0"/>
          <w:cols w:space="720"/>
          <w:titlePg/>
        </w:sectPr>
      </w:pPr>
      <w:r w:rsidRPr="001E2EDA">
        <w:t>____________________________________________</w:t>
      </w:r>
    </w:p>
    <w:p w14:paraId="70E23A03" w14:textId="77777777" w:rsidR="00DF2367" w:rsidRPr="00DF2367" w:rsidRDefault="00DF2367" w:rsidP="00DF2367">
      <w:pPr>
        <w:autoSpaceDN w:val="0"/>
        <w:ind w:firstLine="0"/>
        <w:jc w:val="right"/>
      </w:pPr>
      <w:r w:rsidRPr="00DF2367">
        <w:lastRenderedPageBreak/>
        <w:t>Приложение № 3</w:t>
      </w:r>
    </w:p>
    <w:p w14:paraId="31D87DCD" w14:textId="77777777" w:rsidR="00DF2367" w:rsidRPr="00DF2367" w:rsidRDefault="00DF2367" w:rsidP="00DF2367">
      <w:pPr>
        <w:autoSpaceDN w:val="0"/>
        <w:ind w:left="709" w:firstLine="0"/>
        <w:jc w:val="right"/>
      </w:pPr>
      <w:r w:rsidRPr="00DF2367">
        <w:t>к постановлению администрации</w:t>
      </w:r>
    </w:p>
    <w:p w14:paraId="595EECED" w14:textId="77777777" w:rsidR="00DF2367" w:rsidRPr="00DF2367" w:rsidRDefault="00DF2367" w:rsidP="00DF2367">
      <w:pPr>
        <w:autoSpaceDN w:val="0"/>
        <w:ind w:left="709" w:firstLine="0"/>
        <w:jc w:val="right"/>
      </w:pPr>
      <w:r w:rsidRPr="00DF2367">
        <w:t>Балахнинского муниципального округа</w:t>
      </w:r>
    </w:p>
    <w:p w14:paraId="29B41691" w14:textId="77777777" w:rsidR="00DF2367" w:rsidRPr="00DF2367" w:rsidRDefault="00DF2367" w:rsidP="00DF2367">
      <w:pPr>
        <w:autoSpaceDN w:val="0"/>
        <w:ind w:left="709" w:firstLine="0"/>
        <w:jc w:val="right"/>
      </w:pPr>
      <w:r w:rsidRPr="00DF2367">
        <w:t>Нижегородской области</w:t>
      </w:r>
    </w:p>
    <w:p w14:paraId="7CD283AD" w14:textId="128EB1B3" w:rsidR="00DF2367" w:rsidRPr="00DF2367" w:rsidRDefault="00DF2367" w:rsidP="00DF2367">
      <w:pPr>
        <w:autoSpaceDN w:val="0"/>
        <w:ind w:left="709" w:firstLine="0"/>
        <w:jc w:val="right"/>
      </w:pPr>
      <w:r w:rsidRPr="00DF2367">
        <w:t>от «</w:t>
      </w:r>
      <w:r>
        <w:t xml:space="preserve"> 07 </w:t>
      </w:r>
      <w:r w:rsidRPr="00DF2367">
        <w:t xml:space="preserve">» августа 2026 № </w:t>
      </w:r>
      <w:r>
        <w:t>2053</w:t>
      </w:r>
    </w:p>
    <w:p w14:paraId="33127D3C" w14:textId="77777777" w:rsidR="00DF2367" w:rsidRPr="00DF2367" w:rsidRDefault="00DF2367" w:rsidP="00DF2367">
      <w:pPr>
        <w:autoSpaceDN w:val="0"/>
        <w:ind w:firstLine="0"/>
        <w:jc w:val="center"/>
        <w:rPr>
          <w:szCs w:val="24"/>
        </w:rPr>
      </w:pPr>
    </w:p>
    <w:p w14:paraId="675B2429" w14:textId="77777777" w:rsidR="00DF2367" w:rsidRPr="00DF2367" w:rsidRDefault="00DF2367" w:rsidP="00DF2367">
      <w:pPr>
        <w:autoSpaceDE w:val="0"/>
        <w:autoSpaceDN w:val="0"/>
        <w:adjustRightInd w:val="0"/>
        <w:ind w:firstLine="0"/>
        <w:jc w:val="center"/>
        <w:rPr>
          <w:szCs w:val="24"/>
        </w:rPr>
      </w:pPr>
      <w:r w:rsidRPr="00DF2367">
        <w:rPr>
          <w:b/>
          <w:szCs w:val="24"/>
        </w:rPr>
        <w:t>План проведения учения на территории образовательных учреждений Балахнинского муниципального округа Нижегородской области</w:t>
      </w:r>
    </w:p>
    <w:p w14:paraId="2E873008" w14:textId="77777777" w:rsidR="00DF2367" w:rsidRPr="00DF2367" w:rsidRDefault="00DF2367" w:rsidP="00DF2367">
      <w:pPr>
        <w:tabs>
          <w:tab w:val="left" w:pos="-180"/>
        </w:tabs>
        <w:autoSpaceDN w:val="0"/>
        <w:ind w:firstLine="0"/>
        <w:jc w:val="center"/>
        <w:rPr>
          <w:szCs w:val="24"/>
        </w:rPr>
      </w:pPr>
    </w:p>
    <w:tbl>
      <w:tblPr>
        <w:tblW w:w="14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7376"/>
        <w:gridCol w:w="2949"/>
        <w:gridCol w:w="3574"/>
      </w:tblGrid>
      <w:tr w:rsidR="00DF2367" w:rsidRPr="00DF2367" w14:paraId="2E228D79" w14:textId="77777777" w:rsidTr="00E67FD8">
        <w:trPr>
          <w:tblHeader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A7568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/>
                <w:bCs/>
                <w:szCs w:val="24"/>
              </w:rPr>
            </w:pPr>
            <w:r w:rsidRPr="00DF2367">
              <w:rPr>
                <w:b/>
                <w:bCs/>
                <w:szCs w:val="24"/>
              </w:rPr>
              <w:t xml:space="preserve">№ </w:t>
            </w:r>
            <w:proofErr w:type="gramStart"/>
            <w:r w:rsidRPr="00DF2367">
              <w:rPr>
                <w:b/>
                <w:bCs/>
                <w:szCs w:val="24"/>
              </w:rPr>
              <w:t>п</w:t>
            </w:r>
            <w:proofErr w:type="gramEnd"/>
            <w:r w:rsidRPr="00DF2367">
              <w:rPr>
                <w:b/>
                <w:bCs/>
                <w:szCs w:val="24"/>
              </w:rPr>
              <w:t>/п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C9BC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/>
                <w:bCs/>
                <w:szCs w:val="24"/>
              </w:rPr>
            </w:pPr>
            <w:r w:rsidRPr="00DF2367">
              <w:rPr>
                <w:b/>
                <w:bCs/>
                <w:szCs w:val="24"/>
              </w:rPr>
              <w:t>Содержание мероприятия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F88F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/>
                <w:bCs/>
                <w:szCs w:val="24"/>
              </w:rPr>
            </w:pPr>
            <w:r w:rsidRPr="00DF2367">
              <w:rPr>
                <w:b/>
                <w:bCs/>
                <w:szCs w:val="24"/>
              </w:rPr>
              <w:t>Исполнители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2F75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/>
                <w:bCs/>
                <w:szCs w:val="24"/>
              </w:rPr>
            </w:pPr>
            <w:r w:rsidRPr="00DF2367">
              <w:rPr>
                <w:b/>
                <w:bCs/>
                <w:szCs w:val="24"/>
              </w:rPr>
              <w:t>Срок исполнения</w:t>
            </w:r>
          </w:p>
        </w:tc>
      </w:tr>
      <w:tr w:rsidR="00DF2367" w:rsidRPr="00DF2367" w14:paraId="7C9E9E82" w14:textId="77777777" w:rsidTr="00E67FD8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18FF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DF2367">
              <w:rPr>
                <w:bCs/>
                <w:szCs w:val="24"/>
              </w:rPr>
              <w:t>1.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D7C2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rPr>
                <w:szCs w:val="24"/>
              </w:rPr>
            </w:pPr>
            <w:r w:rsidRPr="00DF2367">
              <w:rPr>
                <w:szCs w:val="24"/>
              </w:rPr>
              <w:t>Сбор и начало работы оперативного штаба по проведению учения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B27B0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DF2367">
              <w:rPr>
                <w:bCs/>
                <w:szCs w:val="24"/>
              </w:rPr>
              <w:t>Оперативный штаб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484F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DF2367">
              <w:rPr>
                <w:bCs/>
                <w:szCs w:val="24"/>
              </w:rPr>
              <w:t xml:space="preserve">09:00 </w:t>
            </w:r>
          </w:p>
          <w:p w14:paraId="7A28A91B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DF2367">
              <w:rPr>
                <w:bCs/>
                <w:szCs w:val="24"/>
              </w:rPr>
              <w:t>18 августа 2026 г.</w:t>
            </w:r>
          </w:p>
          <w:p w14:paraId="04EC69AC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DF2367">
              <w:rPr>
                <w:bCs/>
                <w:szCs w:val="24"/>
              </w:rPr>
              <w:t xml:space="preserve"> (время московское)</w:t>
            </w:r>
          </w:p>
        </w:tc>
      </w:tr>
      <w:tr w:rsidR="00DF2367" w:rsidRPr="00DF2367" w14:paraId="55F47717" w14:textId="77777777" w:rsidTr="00E67FD8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3D5D0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DF2367">
              <w:rPr>
                <w:bCs/>
                <w:szCs w:val="24"/>
              </w:rPr>
              <w:t>2.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7EAE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rPr>
                <w:szCs w:val="24"/>
              </w:rPr>
            </w:pPr>
            <w:r w:rsidRPr="00DF2367">
              <w:rPr>
                <w:szCs w:val="24"/>
              </w:rPr>
              <w:t xml:space="preserve">Проведение мероприятий согласно сценарию учения </w:t>
            </w:r>
            <w:r w:rsidRPr="00DF2367">
              <w:rPr>
                <w:szCs w:val="24"/>
              </w:rPr>
              <w:br/>
              <w:t>в образовательных учреждениях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EA544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DF2367">
              <w:rPr>
                <w:bCs/>
                <w:szCs w:val="24"/>
              </w:rPr>
              <w:t>Управление образования и молодежной политики</w:t>
            </w:r>
          </w:p>
          <w:p w14:paraId="71C6E330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DF2367">
              <w:rPr>
                <w:bCs/>
                <w:szCs w:val="24"/>
              </w:rPr>
              <w:t>Руководители образовательных учреждений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9F32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DF2367">
              <w:rPr>
                <w:bCs/>
                <w:szCs w:val="24"/>
              </w:rPr>
              <w:t xml:space="preserve">с 10:30 </w:t>
            </w:r>
          </w:p>
          <w:p w14:paraId="77163D9E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DF2367">
              <w:rPr>
                <w:bCs/>
                <w:szCs w:val="24"/>
              </w:rPr>
              <w:t xml:space="preserve">18 августа 2026 г. </w:t>
            </w:r>
          </w:p>
          <w:p w14:paraId="2B46CB5D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  <w:highlight w:val="yellow"/>
              </w:rPr>
            </w:pPr>
            <w:r w:rsidRPr="00DF2367">
              <w:rPr>
                <w:bCs/>
                <w:szCs w:val="24"/>
              </w:rPr>
              <w:t xml:space="preserve"> (время московское)</w:t>
            </w:r>
          </w:p>
        </w:tc>
      </w:tr>
      <w:tr w:rsidR="00DF2367" w:rsidRPr="00DF2367" w14:paraId="30D4B287" w14:textId="77777777" w:rsidTr="00E67FD8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99210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DF2367">
              <w:rPr>
                <w:bCs/>
                <w:szCs w:val="24"/>
              </w:rPr>
              <w:t>3.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2816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rPr>
                <w:szCs w:val="24"/>
              </w:rPr>
            </w:pPr>
            <w:proofErr w:type="gramStart"/>
            <w:r w:rsidRPr="00DF2367">
              <w:rPr>
                <w:szCs w:val="24"/>
              </w:rPr>
              <w:t>Контроль за</w:t>
            </w:r>
            <w:proofErr w:type="gramEnd"/>
            <w:r w:rsidRPr="00DF2367">
              <w:rPr>
                <w:szCs w:val="24"/>
              </w:rPr>
              <w:t xml:space="preserve"> ходом проведения учения в образовательных учреждениях Балахнинского муниципального округа Нижегородской области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9748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szCs w:val="24"/>
              </w:rPr>
            </w:pPr>
            <w:r w:rsidRPr="00DF2367">
              <w:rPr>
                <w:szCs w:val="24"/>
              </w:rPr>
              <w:t>Оперативный штаб</w:t>
            </w:r>
          </w:p>
          <w:p w14:paraId="04EB5CFB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C906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DF2367">
              <w:rPr>
                <w:bCs/>
                <w:szCs w:val="24"/>
              </w:rPr>
              <w:t>постоянно</w:t>
            </w:r>
          </w:p>
          <w:p w14:paraId="39DEBBBA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  <w:highlight w:val="yellow"/>
              </w:rPr>
            </w:pPr>
            <w:r w:rsidRPr="00DF2367">
              <w:rPr>
                <w:bCs/>
                <w:szCs w:val="24"/>
              </w:rPr>
              <w:t>18 августа 2026 г.</w:t>
            </w:r>
          </w:p>
        </w:tc>
      </w:tr>
      <w:tr w:rsidR="00DF2367" w:rsidRPr="00DF2367" w14:paraId="0C344296" w14:textId="77777777" w:rsidTr="00E67FD8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A45B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DF2367">
              <w:rPr>
                <w:bCs/>
                <w:szCs w:val="24"/>
              </w:rPr>
              <w:t>4.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238F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rPr>
                <w:szCs w:val="24"/>
              </w:rPr>
            </w:pPr>
            <w:r w:rsidRPr="00DF2367">
              <w:rPr>
                <w:szCs w:val="24"/>
              </w:rPr>
              <w:t>Доклад о завершении учения оперативному штабу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D906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szCs w:val="24"/>
              </w:rPr>
            </w:pPr>
            <w:r w:rsidRPr="00DF2367">
              <w:rPr>
                <w:szCs w:val="24"/>
              </w:rPr>
              <w:t>Руководители образовательных учреждений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9E3D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DF2367">
              <w:rPr>
                <w:bCs/>
                <w:szCs w:val="24"/>
              </w:rPr>
              <w:t>18 августа 2026 г.</w:t>
            </w:r>
          </w:p>
        </w:tc>
      </w:tr>
      <w:tr w:rsidR="00DF2367" w:rsidRPr="00DF2367" w14:paraId="7923F8BB" w14:textId="77777777" w:rsidTr="00E67FD8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1F5A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DF2367">
              <w:rPr>
                <w:bCs/>
                <w:szCs w:val="24"/>
              </w:rPr>
              <w:t>5.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95A4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rPr>
                <w:szCs w:val="24"/>
              </w:rPr>
            </w:pPr>
            <w:r w:rsidRPr="00DF2367">
              <w:rPr>
                <w:szCs w:val="24"/>
              </w:rPr>
              <w:t>Доклад о завершении учения министру образования Нижегородской области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752B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szCs w:val="24"/>
              </w:rPr>
            </w:pPr>
            <w:r w:rsidRPr="00DF2367">
              <w:rPr>
                <w:szCs w:val="24"/>
              </w:rPr>
              <w:t>Оперативный штаб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BC21" w14:textId="77777777" w:rsidR="00DF2367" w:rsidRPr="00DF2367" w:rsidRDefault="00DF2367" w:rsidP="00DF2367">
            <w:pPr>
              <w:tabs>
                <w:tab w:val="left" w:pos="-180"/>
              </w:tabs>
              <w:autoSpaceDN w:val="0"/>
              <w:spacing w:line="256" w:lineRule="auto"/>
              <w:ind w:firstLine="0"/>
              <w:jc w:val="center"/>
              <w:rPr>
                <w:bCs/>
                <w:szCs w:val="24"/>
              </w:rPr>
            </w:pPr>
            <w:r w:rsidRPr="00DF2367">
              <w:rPr>
                <w:bCs/>
                <w:szCs w:val="24"/>
              </w:rPr>
              <w:t xml:space="preserve">18 августа 2026 г. </w:t>
            </w:r>
          </w:p>
        </w:tc>
      </w:tr>
    </w:tbl>
    <w:p w14:paraId="740A075B" w14:textId="77777777" w:rsidR="00DF2367" w:rsidRPr="00DF2367" w:rsidRDefault="00DF2367" w:rsidP="00DF2367">
      <w:pPr>
        <w:autoSpaceDN w:val="0"/>
        <w:ind w:firstLine="0"/>
        <w:jc w:val="center"/>
      </w:pPr>
    </w:p>
    <w:p w14:paraId="3FC91DC7" w14:textId="77777777" w:rsidR="00DF2367" w:rsidRPr="00DF2367" w:rsidRDefault="00DF2367" w:rsidP="00DF2367">
      <w:pPr>
        <w:autoSpaceDN w:val="0"/>
        <w:ind w:firstLine="0"/>
        <w:jc w:val="center"/>
      </w:pPr>
    </w:p>
    <w:p w14:paraId="3ACEFF10" w14:textId="10CC9F21" w:rsidR="005D329B" w:rsidRPr="00D5094C" w:rsidRDefault="00DF2367" w:rsidP="00DF2367">
      <w:pPr>
        <w:autoSpaceDN w:val="0"/>
        <w:ind w:firstLine="0"/>
        <w:jc w:val="center"/>
        <w:rPr>
          <w:b/>
          <w:bCs/>
        </w:rPr>
      </w:pPr>
      <w:r w:rsidRPr="00DF2367">
        <w:t>_________________________________________________</w:t>
      </w:r>
    </w:p>
    <w:sectPr w:rsidR="005D329B" w:rsidRPr="00D5094C" w:rsidSect="001E2EDA">
      <w:pgSz w:w="16838" w:h="11906" w:orient="landscape"/>
      <w:pgMar w:top="567" w:right="851" w:bottom="851" w:left="851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132107" w14:textId="77777777" w:rsidR="00D6704C" w:rsidRDefault="00D6704C" w:rsidP="007F0268">
      <w:r>
        <w:separator/>
      </w:r>
    </w:p>
  </w:endnote>
  <w:endnote w:type="continuationSeparator" w:id="0">
    <w:p w14:paraId="1A79E3A9" w14:textId="77777777" w:rsidR="00D6704C" w:rsidRDefault="00D6704C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D9249" w14:textId="77777777" w:rsidR="00D6704C" w:rsidRDefault="00D6704C" w:rsidP="007F0268">
      <w:r>
        <w:separator/>
      </w:r>
    </w:p>
  </w:footnote>
  <w:footnote w:type="continuationSeparator" w:id="0">
    <w:p w14:paraId="139D0AEC" w14:textId="77777777" w:rsidR="00D6704C" w:rsidRDefault="00D6704C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2EDA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752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29B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4A8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75D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04C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2367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3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formattexttopleveltext">
    <w:name w:val="formattext topleveltext"/>
    <w:basedOn w:val="a0"/>
    <w:uiPriority w:val="99"/>
    <w:semiHidden/>
    <w:rsid w:val="001E2EDA"/>
    <w:pPr>
      <w:autoSpaceDN w:val="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3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formattexttopleveltext">
    <w:name w:val="formattext topleveltext"/>
    <w:basedOn w:val="a0"/>
    <w:uiPriority w:val="99"/>
    <w:semiHidden/>
    <w:rsid w:val="001E2EDA"/>
    <w:pPr>
      <w:autoSpaceDN w:val="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A8352-8709-40CA-958E-D9F5DF2C2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2026-08-07T12:41:00Z</dcterms:created>
  <dcterms:modified xsi:type="dcterms:W3CDTF">2026-08-07T12:41:00Z</dcterms:modified>
</cp:coreProperties>
</file>